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300B2510">
            <wp:simplePos x="0" y="0"/>
            <wp:positionH relativeFrom="column">
              <wp:posOffset>5358765</wp:posOffset>
            </wp:positionH>
            <wp:positionV relativeFrom="paragraph">
              <wp:posOffset>3810</wp:posOffset>
            </wp:positionV>
            <wp:extent cx="5305964" cy="2603500"/>
            <wp:effectExtent l="0" t="0" r="9525" b="635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5964" cy="260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E4D0F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a4ysQA&#10;AADcAAAADwAAAGRycy9kb3ducmV2LnhtbESPQWsCMRSE74L/ITyhN826lCLbzYqKQk/Sqocen5vX&#10;3dDNy5Kkuvrrm0LB4zAz3zDlcrCduJAPxrGC+SwDQVw7bbhRcDrupgsQISJr7ByTghsFWFbjUYmF&#10;dlf+oMshNiJBOBSooI2xL6QMdUsWw8z1xMn7ct5iTNI3Unu8JrjtZJ5lL9Ki4bTQYk+blurvw49V&#10;cL6jzt3nuznhsN7ft3NPZndW6mkyrF5BRBriI/zfftMK8ucc/s6kIy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GuMrEAAAA3AAAAA8AAAAAAAAAAAAAAAAAmAIAAGRycy9k&#10;b3ducmV2LnhtbFBLBQYAAAAABAAEAPUAAACJAw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MXJM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MXJMYAAADcAAAADwAAAAAAAAAAAAAAAACYAgAAZHJz&#10;L2Rvd25yZXYueG1sUEsFBgAAAAAEAAQA9QAAAIsD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626632C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76746E47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proofErr w:type="gramStart"/>
      <w:r>
        <w:rPr>
          <w:b/>
          <w:bCs/>
          <w:color w:val="231F20"/>
        </w:rPr>
        <w:t>sound-blending</w:t>
      </w:r>
      <w:proofErr w:type="gramEnd"/>
      <w:r>
        <w:rPr>
          <w:b/>
          <w:bCs/>
          <w:color w:val="231F20"/>
        </w:rPr>
        <w:t xml:space="preserve">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1511A572" w14:textId="0959B3F6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>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55FCED7C" w:rsidR="005D5ED6" w:rsidRDefault="00D34F84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  <w:r>
        <w:rPr>
          <w:b/>
          <w:bCs/>
          <w:noProof/>
          <w:color w:val="231F20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7DF04D" wp14:editId="48E44799">
                <wp:simplePos x="0" y="0"/>
                <wp:positionH relativeFrom="column">
                  <wp:posOffset>8286750</wp:posOffset>
                </wp:positionH>
                <wp:positionV relativeFrom="paragraph">
                  <wp:posOffset>162559</wp:posOffset>
                </wp:positionV>
                <wp:extent cx="2209800" cy="771525"/>
                <wp:effectExtent l="0" t="0" r="19050" b="2857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B8D2C" w14:textId="1CFC84DA" w:rsidR="00D34F84" w:rsidRDefault="00D34F84" w:rsidP="00D34F84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object w:dxaOrig="1080" w:dyaOrig="900" w14:anchorId="65AAEB73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53" type="#_x0000_t75" style="width:33pt;height:27.75pt" o:ole="" fillcolor="window">
                                  <v:imagedata r:id="rId9" o:title=""/>
                                </v:shape>
                                <o:OLEObject Type="Embed" ProgID="PBrush" ShapeID="_x0000_i1053" DrawAspect="Content" ObjectID="_1639999002" r:id="rId10"/>
                              </w:object>
                            </w:r>
                          </w:p>
                          <w:p w14:paraId="245C9AE1" w14:textId="77777777" w:rsidR="00D34F84" w:rsidRPr="00D34F84" w:rsidRDefault="00D34F84" w:rsidP="00D34F84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</w:pPr>
                            <w:r w:rsidRPr="00D34F84">
                              <w:rPr>
                                <w:b/>
                                <w:bCs/>
                                <w:sz w:val="14"/>
                                <w:szCs w:val="20"/>
                              </w:rPr>
                              <w:t>St. Mary’s Catholic Primary School Aston le Walls</w:t>
                            </w:r>
                          </w:p>
                          <w:p w14:paraId="0FAE80E2" w14:textId="77777777" w:rsidR="00D34F84" w:rsidRPr="00D34F84" w:rsidRDefault="00D34F84" w:rsidP="00D34F8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</w:pPr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“</w:t>
                            </w:r>
                            <w:proofErr w:type="gramStart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a</w:t>
                            </w:r>
                            <w:proofErr w:type="gramEnd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 xml:space="preserve"> place of educational excellence with Christ at its </w:t>
                            </w:r>
                            <w:proofErr w:type="spellStart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centre</w:t>
                            </w:r>
                            <w:proofErr w:type="spellEnd"/>
                            <w:r w:rsidRPr="00D34F84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20"/>
                              </w:rPr>
                              <w:t>”</w:t>
                            </w:r>
                          </w:p>
                          <w:p w14:paraId="00713E32" w14:textId="31B914B8" w:rsidR="00D34F84" w:rsidRDefault="00D34F84" w:rsidP="00D34F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DF04D" id="Text Box 224" o:spid="_x0000_s1029" type="#_x0000_t202" style="position:absolute;margin-left:652.5pt;margin-top:12.8pt;width:174pt;height:6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" fillcolor="white [3201]" strokecolor="white [3212]" strokeweight=".5pt">
                <v:textbox>
                  <w:txbxContent>
                    <w:p w14:paraId="789B8D2C" w14:textId="1CFC84DA" w:rsidR="00D34F84" w:rsidRDefault="00D34F84" w:rsidP="00D34F84">
                      <w:pPr>
                        <w:jc w:val="center"/>
                        <w:rPr>
                          <w:b/>
                          <w:bCs/>
                          <w:sz w:val="14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object w:dxaOrig="1080" w:dyaOrig="900" w14:anchorId="65AAEB73">
                          <v:shape id="_x0000_i1053" type="#_x0000_t75" style="width:33pt;height:27.75pt" o:ole="" fillcolor="window">
                            <v:imagedata r:id="rId9" o:title=""/>
                          </v:shape>
                          <o:OLEObject Type="Embed" ProgID="PBrush" ShapeID="_x0000_i1053" DrawAspect="Content" ObjectID="_1639999002" r:id="rId11"/>
                        </w:object>
                      </w:r>
                    </w:p>
                    <w:p w14:paraId="245C9AE1" w14:textId="77777777" w:rsidR="00D34F84" w:rsidRPr="00D34F84" w:rsidRDefault="00D34F84" w:rsidP="00D34F84">
                      <w:pPr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</w:pPr>
                      <w:r w:rsidRPr="00D34F84">
                        <w:rPr>
                          <w:b/>
                          <w:bCs/>
                          <w:sz w:val="14"/>
                          <w:szCs w:val="20"/>
                        </w:rPr>
                        <w:t>St. Mary’s Catholic Primary School Aston le Walls</w:t>
                      </w:r>
                    </w:p>
                    <w:p w14:paraId="0FAE80E2" w14:textId="77777777" w:rsidR="00D34F84" w:rsidRPr="00D34F84" w:rsidRDefault="00D34F84" w:rsidP="00D34F84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</w:pPr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“</w:t>
                      </w:r>
                      <w:proofErr w:type="gramStart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a</w:t>
                      </w:r>
                      <w:proofErr w:type="gramEnd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 xml:space="preserve"> place of educational excellence with Christ at its </w:t>
                      </w:r>
                      <w:proofErr w:type="spellStart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centre</w:t>
                      </w:r>
                      <w:proofErr w:type="spellEnd"/>
                      <w:r w:rsidRPr="00D34F84">
                        <w:rPr>
                          <w:b/>
                          <w:bCs/>
                          <w:i/>
                          <w:iCs/>
                          <w:sz w:val="14"/>
                          <w:szCs w:val="20"/>
                        </w:rPr>
                        <w:t>”</w:t>
                      </w:r>
                    </w:p>
                    <w:p w14:paraId="00713E32" w14:textId="31B914B8" w:rsidR="00D34F84" w:rsidRDefault="00D34F84" w:rsidP="00D34F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E7BA492" w14:textId="7F435ABC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proofErr w:type="gramStart"/>
      <w:r>
        <w:rPr>
          <w:b/>
          <w:bCs/>
          <w:color w:val="231F20"/>
        </w:rPr>
        <w:t>special</w:t>
      </w:r>
      <w:proofErr w:type="gramEnd"/>
      <w:r>
        <w:rPr>
          <w:b/>
          <w:bCs/>
          <w:color w:val="231F20"/>
        </w:rPr>
        <w:t xml:space="preserve">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518A9FEE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1D3A5155" w14:textId="48C9BE1E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D8896" id="Group 132" o:spid="_x0000_s1026" style="position:absolute;margin-left:-2pt;margin-top:5.55pt;width:150.3pt;height:152.45pt;z-index:-25166745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7NwnDAAAA3AAAAA8AAABkcnMvZG93bnJldi54bWxET0trAjEQvhf8D2GE3mpWBSmrUXwgeCm0&#10;bg89Dpsx2XYzWTZxd/XXN0Kht/n4nrPaDK4WHbWh8qxgOslAEJdeV2wUfBbHl1cQISJrrD2TghsF&#10;2KxHTyvMte/5g7pzNCKFcMhRgY2xyaUMpSWHYeIb4sRdfOswJtgaqVvsU7ir5SzLFtJhxanBYkN7&#10;S+XP+eoUfHf3bdObw233Zu9f70XhT2bmlXoeD9sliEhD/Bf/uU86zZ/O4fFMukC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Ls3CcMAAADcAAAADwAAAAAAAAAAAAAAAACf&#10;AgAAZHJzL2Rvd25yZXYueG1sUEsFBgAAAAAEAAQA9wAAAI8DAAAAAA==&#10;">
                  <v:imagedata r:id="rId13" o:title=""/>
                </v:shape>
                <v:shape id="Freeform 134" o:spid="_x0000_s1028" style="position:absolute;top:152;width:2925;height:2967;visibility:visible;mso-wrap-style:square;v-text-anchor:top" coordsize="2925,29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wA58IA&#10;AADcAAAADwAAAGRycy9kb3ducmV2LnhtbERP22rCQBB9L/gPywi+1Y1arURXEbUgUsTGfsA0OybB&#10;7GzMrhr/3hWEvs3hXGc6b0wprlS7wrKCXjcCQZxaXXCm4Pfw9T4G4TyyxtIyKbiTg/ms9TbFWNsb&#10;/9A18ZkIIexiVJB7X8VSujQng65rK+LAHW1t0AdYZ1LXeAvhppT9KBpJgwWHhhwrWuaUnpKLUXBu&#10;hoNtsvpeJ1T1//bR58VvdjulOu1mMQHhqfH/4pd7o8P83gc8nw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DADnwgAAANwAAAAPAAAAAAAAAAAAAAAAAJgCAABkcnMvZG93&#10;bnJldi54bWxQSwUGAAAAAAQABAD1AAAAhwM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00b2ad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135" o:spid="_x0000_s1029" style="position:absolute;top:2693;width:1205;height:426;visibility:visible;mso-wrap-style:square;v-text-anchor:top" coordsize="1205,4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+BJsEA&#10;AADcAAAADwAAAGRycy9kb3ducmV2LnhtbERPTYvCMBC9C/sfwgjeNNWirF2jrILg0dXCXmebsS02&#10;k9rEWv31G0HwNo/3OYtVZyrRUuNKywrGowgEcWZ1ybmC9LgdfoJwHlljZZkU3MnBavnRW2Ci7Y1/&#10;qD34XIQQdgkqKLyvEyldVpBBN7I1ceBOtjHoA2xyqRu8hXBTyUkUzaTBkkNDgTVtCsrOh6tRsEZ/&#10;adPo8difNvt5/Lf+nds4VmrQ776/QHjq/Fv8cu90mD+ewvOZcIF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PgSbBAAAA3AAAAA8AAAAAAAAAAAAAAAAAmAIAAGRycy9kb3du&#10;cmV2LnhtbFBLBQYAAAAABAAEAPUAAACGAwAAAAA=&#10;" path="m,l15,13,71,57r57,42l188,138r62,38l314,211r66,33l448,274r69,28l588,327r73,22l734,369r76,17l886,400r78,11l1043,418r80,5l1204,425e" filled="f" strokecolor="#00b2ad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3411416C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bookmarkStart w:id="0" w:name="_GoBack"/>
      <w:bookmarkEnd w:id="0"/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ﬁrst booklet </w:t>
      </w:r>
      <w:r>
        <w:rPr>
          <w:color w:val="231F20"/>
          <w:sz w:val="24"/>
          <w:szCs w:val="24"/>
        </w:rPr>
        <w:t xml:space="preserve">shows you how you </w:t>
      </w:r>
      <w:r>
        <w:rPr>
          <w:color w:val="231F20"/>
          <w:spacing w:val="2"/>
          <w:sz w:val="24"/>
          <w:szCs w:val="24"/>
        </w:rPr>
        <w:t xml:space="preserve">can </w:t>
      </w:r>
      <w:r>
        <w:rPr>
          <w:color w:val="231F20"/>
          <w:sz w:val="24"/>
          <w:szCs w:val="24"/>
        </w:rPr>
        <w:t>get your child off to a quick</w:t>
      </w:r>
      <w:r>
        <w:rPr>
          <w:color w:val="231F20"/>
          <w:spacing w:val="56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3F955D86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632116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5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B6685B" id="Group 193" o:spid="_x0000_s1026" style="position:absolute;margin-left:0;margin-top:51.95pt;width:419.55pt;height:90.4pt;z-index:-251663360;mso-position-horizontal-relative:page" coordorigin=",1024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" o:allowincell="f">
                <v:shape id="Freeform 194" o:spid="_x0000_s1027" style="position:absolute;top:1024;width:8391;height:1808;visibility:visible;mso-wrap-style:square;v-text-anchor:top" coordsize="8391,18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E4tcMA&#10;AADbAAAADwAAAGRycy9kb3ducmV2LnhtbESP3YrCMBSE7xd8h3CEvVk0teAP1SjquuKlfw9waI5t&#10;sTmpTaz17TeC4OUwM98ws0VrStFQ7QrLCgb9CARxanXBmYLz6a83AeE8ssbSMil4koPFvPM1w0Tb&#10;Bx+oOfpMBAi7BBXk3leJlC7NyaDr24o4eBdbG/RB1pnUNT4C3JQyjqKRNFhwWMixonVO6fV4Nwri&#10;wc9q/7tududhXEancXbb7Lc3pb677XIKwlPrP+F3e6cVDGN4fQ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E4tcMAAADbAAAADwAAAAAAAAAAAAAAAACYAgAAZHJzL2Rv&#10;d25yZXYueG1sUEsFBgAAAAAEAAQA9QAAAIgDAAAAAA=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cnsbBAAAA2wAAAA8AAABkcnMvZG93bnJldi54bWxEj82qwjAUhPeC7xCO4E5TlStSjSKCoN6F&#10;+Lc/NMe22pyUJGrv298IgsthZr5hZovGVOJJzpeWFQz6CQjizOqScwXn07o3AeEDssbKMin4Iw+L&#10;ebs1w1TbFx/oeQy5iBD2KSooQqhTKX1WkEHftzVx9K7WGQxRulxqh68IN5UcJslYGiw5LhRY06qg&#10;7H58GAXjZjuh0SUsa7v73bozrm/7faVUt9MspyACNeEb/rQ3WsHPCN5f4g+Q8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OcnsbBAAAA2wAAAA8AAAAAAAAAAAAAAAAAnwIA&#10;AGRycy9kb3ducmV2LnhtbFBLBQYAAAAABAAEAPcAAACNAwAAAAA=&#10;">
                  <v:imagedata r:id="rId18" o:title=""/>
                </v:shape>
                <v:shape id="Picture 196" o:spid="_x0000_s1029" type="#_x0000_t75" style="position:absolute;left:510;top:1248;width:1520;height:4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1hmDGAAAA2wAAAA8AAABkcnMvZG93bnJldi54bWxEj09rwkAUxO+FfoflFXqrm6oVja4iQkQP&#10;Rfxz8fbIPpPY7Nu4u43x23cLhR6HmfkNM1t0phYtOV9ZVvDeS0AQ51ZXXCg4HbO3MQgfkDXWlknB&#10;gzws5s9PM0y1vfOe2kMoRISwT1FBGUKTSunzkgz6nm2Io3exzmCI0hVSO7xHuKllP0lG0mDFcaHE&#10;hlYl5V+Hb6NgOHiccZtdPou+y7btrjne1pOrUq8v3XIKIlAX/sN/7Y1W8DGE3y/xB8j5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nWGYMYAAADbAAAADwAAAAAAAAAAAAAA&#10;AACfAgAAZHJzL2Rvd25yZXYueG1sUEsFBgAAAAAEAAQA9wAAAJID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CDC5" id="Text Box 191" o:spid="_x0000_s1030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VtAIAALQ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FEC5" id="Text Box 192" o:spid="_x0000_s1031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20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EE66D" id="Group 199" o:spid="_x0000_s1032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FgPtGjUGAAAeGAAADgAAAAAAAAAAAAAAAAAu&#10;AgAAZHJzL2Uyb0RvYy54bWxQSwECLQAUAAYACAAAACEAUC8dGt0AAAAGAQAADwAAAAAAAAAAAAAA&#10;AACPCAAAZHJzL2Rvd25yZXYueG1sUEsFBgAAAAAEAAQA8wAAAJkJAAAAAA==&#10;" o:allowincell="f">
                <v:shape id="Freeform 200" o:spid="_x0000_s1033" style="position:absolute;left:518;top:1;width:5179;height:484;visibility:visible;mso-wrap-style:square;v-text-anchor:top" coordsize="5179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6b9sIA&#10;AADbAAAADwAAAGRycy9kb3ducmV2LnhtbESP0YrCMBRE34X9h3AX9kXWdBd1tTaKLAg+CFL1A67N&#10;tS1tbkoTa/17Iwg+DjNzhklWvalFR60rLSv4GUUgiDOrS84VnI6b7xkI55E11pZJwZ0crJYfgwRj&#10;bW+cUnfwuQgQdjEqKLxvYildVpBBN7INcfAutjXog2xzqVu8Bbip5W8UTaXBksNCgQ39F5RVh6tR&#10;cOX932SY6u7MaKfbdTVD3jmlvj779QKEp96/w6/2VisYz+H5Jf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3pv2wgAAANsAAAAPAAAAAAAAAAAAAAAAAJgCAABkcnMvZG93&#10;bnJldi54bWxQSwUGAAAAAAQABAD1AAAAhwM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4" type="#_x0000_t202" style="position:absolute;left:519;top:1;width:5179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bd8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1Mbd8AAAADbAAAADwAAAAAAAAAAAAAAAACYAgAAZHJzL2Rvd25y&#10;ZXYueG1sUEsFBgAAAAAEAAQA9QAAAIUD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29BF3D" id="Group 202" o:spid="_x0000_s1026" style="position:absolute;margin-left:455.5pt;margin-top:1.45pt;width:193.65pt;height:164.4pt;z-index:-251661312;mso-position-horizontal-relative:page" coordorigin="9110,29" coordsize="387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" o:allowincell="f">
                <v:shape id="Picture 203" o:spid="_x0000_s1027" type="#_x0000_t75" style="position:absolute;left:9122;top:41;width:3840;height:3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3AxnDAAAA2wAAAA8AAABkcnMvZG93bnJldi54bWxEj09rAjEUxO8Fv0N4gpei2RYR2RpFpKWy&#10;J2tbz4/k7R+6eVmSdF399EYo9DjMzG+Y1WawrejJh8axgqdZBoJYO9NwpeDr8226BBEissHWMSm4&#10;UIDNevSwwty4M39Qf4yVSBAOOSqoY+xyKYOuyWKYuY44eaXzFmOSvpLG4znBbSufs2whLTacFmrs&#10;aFeT/jn+WgXvxWNRRn+iq/42xSHoflm8lkpNxsP2BUSkIf6H/9p7o2C+gPuX9APk+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fcDGcMAAADbAAAADwAAAAAAAAAAAAAAAACf&#10;AgAAZHJzL2Rvd25yZXYueG1sUEsFBgAAAAAEAAQA9wAAAI8DAAAAAA==&#10;">
                  <v:imagedata r:id="rId22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kfusQA&#10;AADbAAAADwAAAGRycy9kb3ducmV2LnhtbESP0WrCQBRE3wv+w3ILvtVNg9SSuhERSrX4ovUDrtnb&#10;JCR7N8muZv17Vyj0cZiZM8xyFUwrrjS42rKC11kCgriwuuZSwenn8+UdhPPIGlvLpOBGDlb55GmJ&#10;mbYjH+h69KWIEHYZKqi87zIpXVGRQTezHXH0fu1g0Ec5lFIPOEa4aWWaJG/SYM1xocKONhUVzfFi&#10;FJx3YxvWxSIN3/123/S9sV+HVKnpc1h/gPAU/H/4r73VCuYLeHyJP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JH7rEAAAA2wAAAA8AAAAAAAAAAAAAAAAAmAIAAGRycy9k&#10;b3ducmV2LnhtbFBLBQYAAAAABAAEAPUAAACJAwAAAAA=&#10;" path="m125,l53,1,15,15,1,53,,125,,3138r1,73l15,3248r38,14l125,3264r3599,l3796,3262r38,-14l3847,3211r2,-73l3849,125r-2,-72l3834,15,3796,1,3724,,125,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23E6DD58" w14:textId="77777777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6AC63C2D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E0BC" id="Text Box 205" o:spid="_x0000_s1035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42275898" w14:textId="56D0B823" w:rsidR="005D5ED6" w:rsidRDefault="00C84BBC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’;</w:t>
                            </w:r>
                          </w:p>
                          <w:p w14:paraId="1FD9ED97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>
                              <w:rPr>
                                <w:color w:val="231F20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86BC1" id="Text Box 206" o:spid="_x0000_s1036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" o:allowincell="f" fillcolor="white [3201]" strokecolor="#79cfc2" strokeweight="1pt">
                <v:textbox inset="0,0,0,0">
                  <w:txbxContent>
                    <w:p w14:paraId="3053F48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em</w:t>
                      </w:r>
                      <w:proofErr w:type="spellEnd"/>
                      <w:r>
                        <w:rPr>
                          <w:color w:val="231F20"/>
                        </w:rPr>
                        <w:t>’;</w:t>
                      </w:r>
                    </w:p>
                    <w:p w14:paraId="1FD9ED97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>
                        <w:rPr>
                          <w:color w:val="231F20"/>
                          <w:spacing w:val="-3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es</w:t>
                      </w:r>
                      <w:proofErr w:type="spellEnd"/>
                      <w:r>
                        <w:rPr>
                          <w:color w:val="231F20"/>
                        </w:rPr>
                        <w:t>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We have a </w:t>
      </w:r>
      <w:proofErr w:type="spellStart"/>
      <w:r w:rsidR="005D5ED6">
        <w:rPr>
          <w:color w:val="231F20"/>
        </w:rPr>
        <w:t>storytime</w:t>
      </w:r>
      <w:proofErr w:type="spellEnd"/>
      <w:r w:rsidR="005D5ED6">
        <w:rPr>
          <w:color w:val="231F20"/>
        </w:rPr>
        <w:t xml:space="preserve">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>love of stories. We hope that you will do the same by reading a bedtime story to your child every night. We have wonderful books in school for you to</w:t>
      </w:r>
      <w:r w:rsidR="005D5ED6">
        <w:rPr>
          <w:color w:val="231F20"/>
          <w:spacing w:val="2"/>
        </w:rPr>
        <w:t xml:space="preserve"> </w:t>
      </w:r>
      <w:r w:rsidR="005D5ED6">
        <w:rPr>
          <w:color w:val="231F20"/>
          <w:spacing w:val="-3"/>
        </w:rPr>
        <w:t>borrow.</w:t>
      </w:r>
    </w:p>
    <w:p w14:paraId="7A7E8A5E" w14:textId="77777777" w:rsidR="005D5ED6" w:rsidRDefault="005D5ED6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  <w:sectPr w:rsidR="005D5ED6">
          <w:footerReference w:type="default" r:id="rId23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</w:p>
    <w:p w14:paraId="638F3F78" w14:textId="70A33E91" w:rsidR="005D5ED6" w:rsidRDefault="00C84BBC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0BAC6B76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264962D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FEEC80" wp14:editId="6ACF1AF0">
                                  <wp:extent cx="1851660" cy="983615"/>
                                  <wp:effectExtent l="0" t="0" r="2540" b="6985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98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AB4B0" id="Rectangle 209" o:spid="_x0000_s1037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qQCrgIAAKo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" o:allowincell="f" filled="f" stroked="f">
                <v:textbox inset="0,0,0,0">
                  <w:txbxContent>
                    <w:p w14:paraId="3A25DCC5" w14:textId="264962D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  <w:r>
                        <w:rPr>
                          <w:b/>
                          <w:bCs/>
                          <w:i/>
                          <w:iCs/>
                          <w:noProof/>
                          <w:lang w:val="en-GB" w:eastAsia="en-GB"/>
                        </w:rPr>
                        <w:drawing>
                          <wp:inline distT="0" distB="0" distL="0" distR="0" wp14:anchorId="1AFEEC80" wp14:editId="6ACF1AF0">
                            <wp:extent cx="1851660" cy="983615"/>
                            <wp:effectExtent l="0" t="0" r="2540" b="698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98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00B2AD"/>
        </w:rPr>
        <w:t>Help your child read the Sound Blending</w:t>
      </w:r>
      <w:r w:rsidR="005D5ED6">
        <w:rPr>
          <w:color w:val="00B2AD"/>
          <w:spacing w:val="-12"/>
        </w:rPr>
        <w:t xml:space="preserve"> </w:t>
      </w:r>
      <w:r w:rsidR="005D5ED6">
        <w:rPr>
          <w:color w:val="00B2AD"/>
        </w:rPr>
        <w:t>Books</w:t>
      </w:r>
    </w:p>
    <w:p w14:paraId="0982BA3C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</w:rPr>
      </w:pPr>
      <w:r>
        <w:rPr>
          <w:color w:val="231F20"/>
        </w:rPr>
        <w:t xml:space="preserve">Ask your child to read each word in sounds (Fred </w:t>
      </w:r>
      <w:r>
        <w:rPr>
          <w:color w:val="231F20"/>
          <w:spacing w:val="-6"/>
        </w:rPr>
        <w:t xml:space="preserve">Talk) </w:t>
      </w:r>
      <w:r>
        <w:rPr>
          <w:color w:val="231F20"/>
        </w:rPr>
        <w:t>and then say the word. Then, he or she can turn over and check if they’re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right.</w:t>
      </w:r>
    </w:p>
    <w:p w14:paraId="772F48E4" w14:textId="77777777" w:rsidR="005D5ED6" w:rsidRDefault="005D5ED6">
      <w:pPr>
        <w:pStyle w:val="BodyText"/>
        <w:kinsoku w:val="0"/>
        <w:overflowPunct w:val="0"/>
        <w:spacing w:before="10"/>
        <w:ind w:left="0"/>
        <w:rPr>
          <w:sz w:val="29"/>
          <w:szCs w:val="29"/>
        </w:rPr>
      </w:pPr>
    </w:p>
    <w:p w14:paraId="6C0C3C66" w14:textId="77777777" w:rsidR="005D5ED6" w:rsidRDefault="005D5ED6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spacing w:before="0"/>
        <w:ind w:left="729" w:hanging="289"/>
        <w:rPr>
          <w:b w:val="0"/>
          <w:bCs w:val="0"/>
          <w:i w:val="0"/>
          <w:iCs w:val="0"/>
          <w:color w:val="000000"/>
        </w:rPr>
      </w:pPr>
      <w:r>
        <w:rPr>
          <w:color w:val="00B2AD"/>
        </w:rPr>
        <w:t>Help your child read the</w:t>
      </w:r>
      <w:r>
        <w:rPr>
          <w:color w:val="00B2AD"/>
          <w:spacing w:val="-13"/>
        </w:rPr>
        <w:t xml:space="preserve"> </w:t>
      </w:r>
      <w:r>
        <w:rPr>
          <w:color w:val="00B2AD"/>
        </w:rPr>
        <w:t>Storybooks</w:t>
      </w:r>
    </w:p>
    <w:p w14:paraId="2C7612B6" w14:textId="03C49BCE" w:rsidR="005D5ED6" w:rsidRDefault="005D5ED6">
      <w:pPr>
        <w:pStyle w:val="Heading2"/>
        <w:kinsoku w:val="0"/>
        <w:overflowPunct w:val="0"/>
        <w:spacing w:before="133"/>
        <w:ind w:right="667"/>
        <w:rPr>
          <w:b w:val="0"/>
          <w:bCs w:val="0"/>
          <w:color w:val="000000"/>
        </w:rPr>
      </w:pPr>
      <w:r>
        <w:rPr>
          <w:color w:val="231F20"/>
        </w:rPr>
        <w:t>Storybooks</w:t>
      </w:r>
    </w:p>
    <w:p w14:paraId="48B89B1F" w14:textId="3289F166" w:rsidR="005D5ED6" w:rsidRDefault="005D5ED6">
      <w:pPr>
        <w:pStyle w:val="BodyText"/>
        <w:kinsoku w:val="0"/>
        <w:overflowPunct w:val="0"/>
        <w:spacing w:before="118" w:line="312" w:lineRule="auto"/>
        <w:ind w:right="667"/>
        <w:rPr>
          <w:color w:val="000000"/>
        </w:rPr>
      </w:pPr>
      <w:r>
        <w:rPr>
          <w:color w:val="231F20"/>
        </w:rPr>
        <w:t xml:space="preserve">As soon as your child starts to read the </w:t>
      </w:r>
      <w:r>
        <w:rPr>
          <w:i/>
          <w:iCs/>
          <w:color w:val="231F20"/>
        </w:rPr>
        <w:t xml:space="preserve">Read Write Inc. Phonics </w:t>
      </w:r>
      <w:r>
        <w:rPr>
          <w:color w:val="231F20"/>
        </w:rPr>
        <w:t>Storybooks, he or she w</w:t>
      </w:r>
      <w:r w:rsidR="00D34F84">
        <w:rPr>
          <w:color w:val="231F20"/>
        </w:rPr>
        <w:t>ill bring home a copy of that</w:t>
      </w:r>
      <w:r>
        <w:rPr>
          <w:color w:val="231F20"/>
        </w:rPr>
        <w:t xml:space="preserve"> Storybook. This </w:t>
      </w:r>
      <w:r w:rsidR="00D34F84">
        <w:rPr>
          <w:color w:val="231F20"/>
        </w:rPr>
        <w:t xml:space="preserve">is the book </w:t>
      </w:r>
      <w:r>
        <w:rPr>
          <w:color w:val="231F20"/>
        </w:rPr>
        <w:t xml:space="preserve">he or she will have </w:t>
      </w:r>
      <w:r w:rsidR="00D34F84">
        <w:rPr>
          <w:color w:val="231F20"/>
        </w:rPr>
        <w:t xml:space="preserve">already read </w:t>
      </w:r>
      <w:r>
        <w:rPr>
          <w:color w:val="231F20"/>
        </w:rPr>
        <w:t>at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school.</w:t>
      </w:r>
    </w:p>
    <w:p w14:paraId="6D23C748" w14:textId="4199B7B8" w:rsidR="005D5ED6" w:rsidRPr="00D34F84" w:rsidRDefault="00C84BBC">
      <w:pPr>
        <w:pStyle w:val="BodyText"/>
        <w:kinsoku w:val="0"/>
        <w:overflowPunct w:val="0"/>
        <w:spacing w:before="116" w:line="312" w:lineRule="auto"/>
        <w:ind w:right="3946"/>
        <w:rPr>
          <w:b/>
          <w:color w:val="000000"/>
        </w:rPr>
      </w:pPr>
      <w:r w:rsidRPr="00D34F84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E29B3C" wp14:editId="5749B460">
                <wp:simplePos x="0" y="0"/>
                <wp:positionH relativeFrom="page">
                  <wp:posOffset>2710180</wp:posOffset>
                </wp:positionH>
                <wp:positionV relativeFrom="paragraph">
                  <wp:posOffset>85090</wp:posOffset>
                </wp:positionV>
                <wp:extent cx="2146300" cy="1524000"/>
                <wp:effectExtent l="0" t="0" r="0" b="0"/>
                <wp:wrapNone/>
                <wp:docPr id="41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2BDD9" w14:textId="23EF39B9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4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0D94A2A" wp14:editId="6981643C">
                                  <wp:extent cx="2129790" cy="1516380"/>
                                  <wp:effectExtent l="0" t="0" r="3810" b="7620"/>
                                  <wp:docPr id="9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9790" cy="1516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4A2B69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29B3C" id="Rectangle 210" o:spid="_x0000_s1038" style="position:absolute;left:0;text-align:left;margin-left:213.4pt;margin-top:6.7pt;width:169pt;height:12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" o:allowincell="f" filled="f" stroked="f">
                <v:textbox inset="0,0,0,0">
                  <w:txbxContent>
                    <w:p w14:paraId="6F52BDD9" w14:textId="23EF39B9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4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0D94A2A" wp14:editId="6981643C">
                            <wp:extent cx="2129790" cy="1516380"/>
                            <wp:effectExtent l="0" t="0" r="3810" b="7620"/>
                            <wp:docPr id="9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9790" cy="1516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4A2B69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D34F84">
        <w:rPr>
          <w:b/>
          <w:color w:val="231F20"/>
          <w:spacing w:val="-6"/>
        </w:rPr>
        <w:t xml:space="preserve">Your </w:t>
      </w:r>
      <w:r w:rsidR="005D5ED6" w:rsidRPr="00D34F84">
        <w:rPr>
          <w:b/>
          <w:color w:val="231F20"/>
        </w:rPr>
        <w:t>child will have read this story three times with their reading teacher, so should be able to</w:t>
      </w:r>
      <w:r w:rsidR="005D5ED6" w:rsidRPr="00D34F84">
        <w:rPr>
          <w:b/>
          <w:color w:val="231F20"/>
          <w:spacing w:val="-18"/>
        </w:rPr>
        <w:t xml:space="preserve"> </w:t>
      </w:r>
      <w:r w:rsidR="005D5ED6" w:rsidRPr="00D34F84">
        <w:rPr>
          <w:b/>
          <w:color w:val="231F20"/>
        </w:rPr>
        <w:t>read the story</w:t>
      </w:r>
      <w:r w:rsidR="005D5ED6" w:rsidRPr="00D34F84">
        <w:rPr>
          <w:b/>
          <w:color w:val="231F20"/>
          <w:spacing w:val="-16"/>
        </w:rPr>
        <w:t xml:space="preserve"> </w:t>
      </w:r>
      <w:r w:rsidR="005D5ED6" w:rsidRPr="00D34F84">
        <w:rPr>
          <w:b/>
          <w:color w:val="231F20"/>
        </w:rPr>
        <w:t>conﬁdently.</w:t>
      </w:r>
    </w:p>
    <w:p w14:paraId="10A0F8E4" w14:textId="77777777" w:rsidR="005D5ED6" w:rsidRDefault="005D5ED6">
      <w:pPr>
        <w:pStyle w:val="BodyText"/>
        <w:kinsoku w:val="0"/>
        <w:overflowPunct w:val="0"/>
        <w:spacing w:before="116" w:line="312" w:lineRule="auto"/>
        <w:ind w:right="3957"/>
        <w:rPr>
          <w:color w:val="000000"/>
        </w:rPr>
      </w:pPr>
      <w:r>
        <w:rPr>
          <w:color w:val="231F20"/>
        </w:rPr>
        <w:t>A brief explanation of how to follow the activities is included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in 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books.</w:t>
      </w:r>
    </w:p>
    <w:p w14:paraId="0A78ED51" w14:textId="77777777" w:rsidR="005D5ED6" w:rsidRDefault="005D5ED6">
      <w:pPr>
        <w:pStyle w:val="BodyText"/>
        <w:kinsoku w:val="0"/>
        <w:overflowPunct w:val="0"/>
        <w:ind w:left="0"/>
      </w:pPr>
    </w:p>
    <w:p w14:paraId="5C34EF87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sz w:val="21"/>
          <w:szCs w:val="21"/>
        </w:rPr>
      </w:pPr>
    </w:p>
    <w:p w14:paraId="75D5E33C" w14:textId="1348215E" w:rsidR="005D5ED6" w:rsidRDefault="00C84BBC">
      <w:pPr>
        <w:pStyle w:val="Heading2"/>
        <w:kinsoku w:val="0"/>
        <w:overflowPunct w:val="0"/>
        <w:ind w:right="667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9F15D" wp14:editId="1A2B898A">
                <wp:simplePos x="0" y="0"/>
                <wp:positionH relativeFrom="page">
                  <wp:posOffset>3223895</wp:posOffset>
                </wp:positionH>
                <wp:positionV relativeFrom="paragraph">
                  <wp:posOffset>60325</wp:posOffset>
                </wp:positionV>
                <wp:extent cx="1663700" cy="2197100"/>
                <wp:effectExtent l="0" t="0" r="0" b="0"/>
                <wp:wrapNone/>
                <wp:docPr id="40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A099D" w14:textId="480C5868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6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0C3A9AA" wp14:editId="19A17806">
                                  <wp:extent cx="1666387" cy="2180492"/>
                                  <wp:effectExtent l="0" t="0" r="1016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5521" t="-3136" r="-3487" b="-49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4451" cy="2191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F91CA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9F15D" id="Rectangle 211" o:spid="_x0000_s1039" style="position:absolute;left:0;text-align:left;margin-left:253.85pt;margin-top:4.75pt;width:131pt;height:17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" o:allowincell="f" filled="f" stroked="f">
                <v:textbox inset="0,0,0,0">
                  <w:txbxContent>
                    <w:p w14:paraId="0CFA099D" w14:textId="480C5868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46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40C3A9AA" wp14:editId="19A17806">
                            <wp:extent cx="1666387" cy="2180492"/>
                            <wp:effectExtent l="0" t="0" r="1016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521" t="-3136" r="-3487" b="-49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4451" cy="2191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F91CA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Book Bag</w:t>
      </w:r>
      <w:r w:rsidR="005D5ED6">
        <w:rPr>
          <w:color w:val="231F20"/>
          <w:spacing w:val="-10"/>
        </w:rPr>
        <w:t xml:space="preserve"> </w:t>
      </w:r>
      <w:r w:rsidR="005D5ED6">
        <w:rPr>
          <w:color w:val="231F20"/>
        </w:rPr>
        <w:t>Books</w:t>
      </w:r>
    </w:p>
    <w:p w14:paraId="297B62CB" w14:textId="0DDA8334" w:rsidR="005D5ED6" w:rsidRDefault="005D5ED6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>
        <w:rPr>
          <w:color w:val="231F20"/>
          <w:spacing w:val="-6"/>
        </w:rPr>
        <w:t xml:space="preserve">Your </w:t>
      </w:r>
      <w:r w:rsidR="00D34F84">
        <w:rPr>
          <w:color w:val="231F20"/>
        </w:rPr>
        <w:t>child will</w:t>
      </w:r>
      <w:r>
        <w:rPr>
          <w:color w:val="231F20"/>
        </w:rPr>
        <w:t xml:space="preserve">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7D89D218" w14:textId="77777777" w:rsidR="005D5ED6" w:rsidRDefault="005D5ED6">
      <w:pPr>
        <w:pStyle w:val="BodyText"/>
        <w:kinsoku w:val="0"/>
        <w:overflowPunct w:val="0"/>
        <w:spacing w:before="173" w:line="312" w:lineRule="auto"/>
        <w:ind w:right="2583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000000"/>
        </w:rPr>
      </w:pPr>
      <w:r>
        <w:rPr>
          <w:color w:val="231F20"/>
        </w:rPr>
        <w:t xml:space="preserve">Before you get going, visit </w:t>
      </w:r>
      <w:hyperlink r:id="rId27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muh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luh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D48D6" id="Text Box 212" o:spid="_x0000_s1040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muh</w:t>
                      </w:r>
                      <w:proofErr w:type="spellEnd"/>
                      <w:r>
                        <w:rPr>
                          <w:color w:val="231F20"/>
                        </w:rPr>
                        <w:t>’ and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luh</w:t>
                      </w:r>
                      <w:proofErr w:type="spellEnd"/>
                      <w:r>
                        <w:rPr>
                          <w:color w:val="231F20"/>
                        </w:rPr>
                        <w:t>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278F30B4" w14:textId="77777777" w:rsidR="005D5ED6" w:rsidRDefault="005D5ED6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bring home the Set 1 Speed Sounds cards 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</w:t>
      </w:r>
    </w:p>
    <w:p w14:paraId="3B4C2842" w14:textId="77777777" w:rsidR="005D5ED6" w:rsidRDefault="005D5ED6">
      <w:pPr>
        <w:pStyle w:val="BodyText"/>
        <w:kinsoku w:val="0"/>
        <w:overflowPunct w:val="0"/>
        <w:spacing w:before="70"/>
        <w:ind w:right="1384"/>
        <w:rPr>
          <w:color w:val="000000"/>
        </w:rPr>
      </w:pPr>
      <w:r>
        <w:rPr>
          <w:i/>
          <w:iCs/>
          <w:color w:val="231F20"/>
        </w:rPr>
        <w:t>My Set 1 Speed Sounds</w:t>
      </w:r>
      <w:r>
        <w:rPr>
          <w:i/>
          <w:iCs/>
          <w:color w:val="231F20"/>
          <w:spacing w:val="-1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5949E" id="Rectangle 215" o:spid="_x0000_s1041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29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6ABC9D83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lastRenderedPageBreak/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5E07E412" w14:textId="77777777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>The name of each picture is written on the back of the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cards.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Ask your child to say the name of the picture on the back of each card, e.g. a-a-a-apple,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sssssnake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 hidden behind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picture,</w:t>
      </w:r>
    </w:p>
    <w:p w14:paraId="7BE20097" w14:textId="77777777" w:rsidR="005D5ED6" w:rsidRDefault="005D5ED6">
      <w:pPr>
        <w:pStyle w:val="BodyText"/>
        <w:kinsoku w:val="0"/>
        <w:overflowPunct w:val="0"/>
        <w:spacing w:before="70" w:line="312" w:lineRule="auto"/>
        <w:ind w:left="723" w:right="531"/>
        <w:rPr>
          <w:color w:val="000000"/>
          <w:spacing w:val="-3"/>
        </w:rPr>
      </w:pPr>
      <w:r>
        <w:rPr>
          <w:color w:val="231F20"/>
        </w:rPr>
        <w:t>e.g. ‘s’ is behind the snake. Repeat until your child can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do this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3"/>
        </w:rPr>
        <w:t>quickly.</w:t>
      </w:r>
    </w:p>
    <w:p w14:paraId="283D8CAE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</w:t>
      </w:r>
      <w:r>
        <w:rPr>
          <w:rFonts w:ascii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side.</w:t>
      </w:r>
    </w:p>
    <w:p w14:paraId="5C4AB15F" w14:textId="77777777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>
        <w:rPr>
          <w:color w:val="231F20"/>
        </w:rPr>
        <w:t>When your child can say the sounds without turning over to check, increase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3477E" id="Rectangle 218" o:spid="_x0000_s1042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31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6B2AFAF8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2385D" id="Group 219" o:spid="_x0000_s1026" style="position:absolute;margin-left:35.65pt;margin-top:-89.5pt;width:200.6pt;height:122.2pt;z-index:-251653120;mso-position-horizontal-relative:page" coordorigin="713,-1790" coordsize="4012,2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" o:allowincell="f">
                <v:shape id="Picture 220" o:spid="_x0000_s1027" type="#_x0000_t75" style="position:absolute;left:721;top:-1783;width:4000;height:24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BXYvGAAAA2wAAAA8AAABkcnMvZG93bnJldi54bWxEj0FrwkAUhO+F/oflFXqrm7ZUJLoJImp7&#10;ETGtoLdH9pkEs29DdmsSf70rFHocZuYbZpb2phYXal1lWcHrKAJBnFtdcaHg53v1MgHhPLLG2jIp&#10;GMhBmjw+zDDWtuMdXTJfiABhF6OC0vsmltLlJRl0I9sQB+9kW4M+yLaQusUuwE0t36JoLA1WHBZK&#10;bGhRUn7Ofo2Cfb89Fsv1Yrk5fGbd/rrLBpoMSj0/9fMpCE+9/w//tb+0gvcPuH8JP0Am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8Fdi8YAAADbAAAADwAAAAAAAAAAAAAA&#10;AACfAgAAZHJzL2Rvd25yZXYueG1sUEsFBgAAAAAEAAQA9wAAAJIDAAAAAA==&#10;">
                  <v:imagedata r:id="rId33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3YcQA&#10;AADbAAAADwAAAGRycy9kb3ducmV2LnhtbESPQWsCMRSE74L/ITzBm2a1VGQ1SrXY9iSopeDtsXnd&#10;XUxe1iSu23/fCIUeh5n5hlmuO2tESz7UjhVMxhkI4sLpmksFn6fdaA4iRGSNxjEp+KEA61W/t8Rc&#10;uzsfqD3GUiQIhxwVVDE2uZShqMhiGLuGOHnfzluMSfpSao/3BLdGTrNsJi3WnBYqbGhbUXE53qyC&#10;94s97M/zrd9dN+3zVzSnNzavSg0H3csCRKQu/of/2h9awdMMHl/S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B92HEAAAA2wAAAA8AAAAAAAAAAAAAAAAAmAIAAGRycy9k&#10;b3ducmV2LnhtbFBLBQYAAAAABAAEAPUAAACJAwAAAAA=&#10;" path="m86,l36,1,10,10,1,36,,86,,2341r1,50l10,2417r26,9l86,2428r3822,l3959,2426r25,-9l3994,2391r1,-50l3995,86r-1,-50l3984,10,3959,1,3908,,86,xe" filled="f" strokecolor="#939598" strokeweight=".26986mm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67368D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A12CC" id="Group 222" o:spid="_x0000_s1026" style="position:absolute;margin-left:466.8pt;margin-top:-28.9pt;width:65.5pt;height:79.4pt;z-index:-251652096;mso-position-horizontal-relative:page" coordorigin="9336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" o:allowincell="f">
                <v:group id="Group 223" o:spid="_x0000_s1027" style="position:absolute;left:9784;top:-104;width:429;height:631" coordorigin="9784,-104" coordsize="429,6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224" o:spid="_x0000_s1028" style="position:absolute;left:9784;top:-104;width:429;height:631;visibility:visible;mso-wrap-style:square;v-text-anchor:top" coordsize="429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uPb0A&#10;AADbAAAADwAAAGRycy9kb3ducmV2LnhtbERPyQrCMBC9C/5DGMGbpi5IrUYRURBvLge9Dc3YFptJ&#10;aaKtf28OgsfH25fr1pTiTbUrLCsYDSMQxKnVBWcKrpf9IAbhPLLG0jIp+JCD9arbWWKibcMnep99&#10;JkIIuwQV5N5XiZQuzcmgG9qKOHAPWxv0AdaZ1DU2IdyUchxFM2mw4NCQY0XbnNLn+WUUHGdj1+yK&#10;23MSH3Zmc7vPS556pfq9drMA4an1f/HPfdAKJmF9+BJ+gF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mIuPb0AAADbAAAADwAAAAAAAAAAAAAAAACYAgAAZHJzL2Rvd25yZXYu&#10;eG1sUEsFBgAAAAAEAAQA9QAAAIIDAAAAAA==&#10;" path="m282,l211,7,150,30,97,67,56,117,25,179,6,253,,337r7,86l31,495r38,58l120,595r65,27l262,631r41,-3l344,620r41,-15l428,584r-3,-39l261,545,194,530,143,487,110,421,99,335r9,-82l133,185r41,-50l227,103,292,92r124,l427,32,387,16,354,6,321,1,282,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6LpsAA&#10;AADbAAAADwAAAGRycy9kb3ducmV2LnhtbESPSwvCMBCE74L/IazgTVMfiFajiCiINx8HvS3N2hab&#10;TWmirf/eCILHYWa+YRarxhTiRZXLLSsY9CMQxInVOacKLuddbwrCeWSNhWVS8CYHq2W7tcBY25qP&#10;9Dr5VAQIuxgVZN6XsZQuycig69uSOHh3Wxn0QVap1BXWAW4KOYyiiTSYc1jIsKRNRsnj9DQKDpOh&#10;q7f59TGa7rdmfb3NCh57pbqdZj0H4anx//CvvdcKRgP4fgk/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6LpsAAAADbAAAADwAAAAAAAAAAAAAAAACYAgAAZHJzL2Rvd25y&#10;ZXYueG1sUEsFBgAAAAAEAAQA9QAAAIUDAAAAAA==&#10;" path="m421,493r-45,24l336,533r-37,9l261,545r164,l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wV0cQA&#10;AADbAAAADwAAAGRycy9kb3ducmV2LnhtbESPQWuDQBSE74H8h+UFeotrTQmpdROkWAi9NcnB3B7u&#10;q4ruW3G30f77biDQ4zAz3zDZYTa9uNHoWssKnqMYBHFldcu1gsv5Y70D4Tyyxt4yKfglB4f9cpFh&#10;qu3EX3Q7+VoECLsUFTTeD6mUrmrIoIvsQBy8bzsa9EGOtdQjTgFuepnE8VYabDksNDjQe0NVd/ox&#10;Cj63iZuKtuw2u2Nh8vL62vOLV+ppNedvIDzN/j/8aB+1gk0C9y/hB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8FdHEAAAA2wAAAA8AAAAAAAAAAAAAAAAAmAIAAGRycy9k&#10;b3ducmV2LnhtbFBLBQYAAAAABAAEAPUAAACJAwAAAAA=&#10;" path="m416,92r-124,l322,93r26,5l376,107r34,15l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/bCMQA&#10;AADbAAAADwAAAGRycy9kb3ducmV2LnhtbESPQWvCQBSE7wX/w/KE3urGhhaJriJSSw9ejL309sw+&#10;k2D2bdhdkzS/3i0IPQ4z8w2z2gymER05X1tWMJ8lIIgLq2suFXyf9i8LED4ga2wsk4Jf8rBZT55W&#10;mGnb85G6PJQiQthnqKAKoc2k9EVFBv3MtsTRu1hnMETpSqkd9hFuGvmaJO/SYM1xocKWdhUV1/xm&#10;FBTnnzfMT+fx8BluztH4sdhTotTzdNguQQQawn/40f7SCtIU/r7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f2wjEAAAA2wAAAA8AAAAAAAAAAAAAAAAAmAIAAGRycy9k&#10;b3ducmV2LnhtbFBLBQYAAAAABAAEAPUAAACJAw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2CB43610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BFCD0" id="Group 228" o:spid="_x0000_s1026" style="position:absolute;margin-left:543.15pt;margin-top:-28.9pt;width:65.5pt;height:79.4pt;z-index:-251651072;mso-position-horizontal-relative:page" coordorigin="10863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" o:allowincell="f">
                <v:group id="Group 229" o:spid="_x0000_s1027" style="position:absolute;left:11259;top:-87;width:564;height:598" coordorigin="11259,-87" coordsize="564,5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30" o:spid="_x0000_s1028" style="position:absolute;left:11259;top:-87;width:564;height:598;visibility:visible;mso-wrap-style:square;v-text-anchor:top" coordsize="564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zgz8IA&#10;AADbAAAADwAAAGRycy9kb3ducmV2LnhtbESPQYvCMBSE78L+h/AWvGmqwipd07IsKh5rFdbjo3m2&#10;xealNFHbf28WBI/DzHzDrNPeNOJOnastK5hNIxDEhdU1lwpOx+1kBcJ5ZI2NZVIwkIM0+RitMdb2&#10;wQe6574UAcIuRgWV920spSsqMuimtiUO3sV2Bn2QXSl1h48AN42cR9GXNFhzWKiwpd+Kimt+MwqW&#10;zXDe7GeLv2FXbPP+nGU7ZzOlxp/9zzcIT71/h1/tvVYwX8D/l/ADZPI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LODPwgAAANsAAAAPAAAAAAAAAAAAAAAAAJgCAABkcnMvZG93&#10;bnJldi54bWxQSwUGAAAAAAQABAD1AAAAhwMAAAAA&#10;" path="m301,l227,7,161,29,105,65,60,114,27,174,7,244,,323r9,98l38,498r43,55l138,587r67,11l256,591r45,-19l342,539r23,-29l216,510,163,499,125,466,102,412,94,339r9,-87l128,182r40,-52l223,98,291,88r174,l465,29,420,15,382,6,345,1,301,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V4u8IA&#10;AADbAAAADwAAAGRycy9kb3ducmV2LnhtbESPQYvCMBSE78L+h/AEbzbVFXepRllExWOtC+vx0Tzb&#10;YvNSmqy2/94IgsdhZr5hluvO1OJGrassK5hEMQji3OqKCwW/p934G4TzyBpry6SgJwfr1cdgiYm2&#10;dz7SLfOFCBB2CSoovW8SKV1ekkEX2YY4eBfbGvRBtoXULd4D3NRyGsdzabDisFBiQ5uS8mv2bxR8&#10;1f15e5h8/vX7fJd15zTdO5sqNRp2PwsQnjr/Dr/aB61gOoPnl/AD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Xi7wgAAANsAAAAPAAAAAAAAAAAAAAAAAJgCAABkcnMvZG93&#10;bnJldi54bWxQSwUGAAAAAAQABAD1AAAAhwMAAAAA&#10;" path="m474,493r-96,l390,538r22,33l444,591r41,7l507,597r19,-5l543,584r20,-15l563,516r-45,l493,512,477,500r-3,-7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ndIMIA&#10;AADbAAAADwAAAGRycy9kb3ducmV2LnhtbESPQYvCMBSE78L+h/AEbzbVRXepRllExWOtC+vx0Tzb&#10;YvNSmqy2/94IgsdhZr5hluvO1OJGrassK5hEMQji3OqKCwW/p934G4TzyBpry6SgJwfr1cdgiYm2&#10;dz7SLfOFCBB2CSoovW8SKV1ekkEX2YY4eBfbGvRBtoXULd4D3NRyGsdzabDisFBiQ5uS8mv2bxR8&#10;1f15e5h8/vX7fJd15zTdO5sqNRp2PwsQnjr/Dr/aB61gOoPnl/AD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d0gwgAAANsAAAAPAAAAAAAAAAAAAAAAAJgCAABkcnMvZG93&#10;bnJldi54bWxQSwUGAAAAAAQABAD1AAAAhwMAAAAA&#10;" path="m563,500r-12,8l540,513r-11,3l518,516r45,l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tDV8MA&#10;AADbAAAADwAAAGRycy9kb3ducmV2LnhtbESPQWvCQBSE7wX/w/KE3pqNFmyJriJSxWMaC+b42H0m&#10;wezbkN1q8u9dodDjMDPfMKvNYFtxo943jhXMkhQEsXam4UrBz2n/9gnCB2SDrWNSMJKHzXryssLM&#10;uDt/060IlYgQ9hkqqEPoMim9rsmiT1xHHL2L6y2GKPtKmh7vEW5bOU/ThbTYcFyosaNdTfpa/FoF&#10;H+1Yfh1n7+fxoPfFUOb5wbtcqdfpsF2CCDSE//Bf+2gUzBfw/BJ/gF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tDV8MAAADbAAAADwAAAAAAAAAAAAAAAACYAgAAZHJzL2Rv&#10;d25yZXYueG1sUEsFBgAAAAAEAAQA9QAAAIgDAAAAAA==&#10;" path="m465,88r-174,l312,88r19,2l350,94r24,7l374,266,363,367r-32,77l282,493r-66,17l365,510r13,-17l474,493r-6,-15l465,445r,-357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1L1sQA&#10;AADbAAAADwAAAGRycy9kb3ducmV2LnhtbESPQWvCQBSE7wX/w/KE3upGoa1EVxFpSg9ejL309sw+&#10;k2D2bdhdkzS/3i0IPQ4z8w2z3g6mER05X1tWMJ8lIIgLq2suFXyfspclCB+QNTaWScEvedhuJk9r&#10;TLXt+UhdHkoRIexTVFCF0KZS+qIig35mW+LoXawzGKJ0pdQO+wg3jVwkyZs0WHNcqLClfUXFNb8Z&#10;BcX55xXz03k8fIabczR+LDNKlHqeDrsViEBD+A8/2l9aweId/r7EH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9S9bEAAAA2wAAAA8AAAAAAAAAAAAAAAAAmAIAAGRycy9k&#10;b3ducmV2LnhtbFBLBQYAAAAABAAEAPUAAACJAw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59AB1FAA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FC796A" id="Group 235" o:spid="_x0000_s1026" style="position:absolute;margin-left:619.45pt;margin-top:-28.9pt;width:65.5pt;height:79.4pt;z-index:-251650048;mso-position-horizontal-relative:page" coordorigin="12389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" o:allowincell="f">
                <v:group id="Group 236" o:spid="_x0000_s1027" style="position:absolute;left:12879;top:-157;width:306;height:638" coordorigin="12879,-157" coordsize="306,6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237" o:spid="_x0000_s1028" style="position:absolute;left:12879;top:-157;width:306;height:638;visibility:visible;mso-wrap-style:square;v-text-anchor:top" coordsize="306,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ow48MA&#10;AADbAAAADwAAAGRycy9kb3ducmV2LnhtbERPTWvCQBC9C/6HZQq9SN3oQSTNKqVW7K2atIfehuyY&#10;DdmdDdmtpv++WxC8zeN9TrEdnRUXGkLrWcFinoEgrr1uuVHwWe2f1iBCRNZoPZOCXwqw3UwnBeba&#10;X/lElzI2IoVwyFGBibHPpQy1IYdh7nvixJ394DAmODRSD3hN4c7KZZatpMOWU4PBnl4N1V354xTY&#10;w9fi49R13n7vqmN13pvybTYq9fgwvjyDiDTGu/jmftdp/gr+f0k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ow48MAAADbAAAADwAAAAAAAAAAAAAAAACYAgAAZHJzL2Rv&#10;d25yZXYueG1sUEsFBgAAAAAEAAQA9QAAAIgDAAAAAA==&#10;" path="m147,180r-82,l65,473r9,72l101,597r45,31l207,638r28,-2l262,629r23,-10l305,607r,-38l216,569r-30,-6l165,545,152,515r-5,-42l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aVeMMA&#10;AADbAAAADwAAAGRycy9kb3ducmV2LnhtbERPO2/CMBDeK/U/WFeJpSoODG2VYlDFQ3SjJO3Q7RQf&#10;cRT7HMUGwr/HSEjd7tP3vNlicFacqA+NZwWTcQaCuPK64VrBT7l5eQcRIrJG65kUXCjAYv74MMNc&#10;+zPv6VTEWqQQDjkqMDF2uZShMuQwjH1HnLiD7x3GBPta6h7PKdxZOc2yV+mw4dRgsKOloaotjk6B&#10;3f5Odvu29fZvVX6Xh40p1s+DUqOn4fMDRKQh/ovv7i+d5r/B7Zd0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aVeMMAAADbAAAADwAAAAAAAAAAAAAAAACYAgAAZHJzL2Rv&#10;d25yZXYueG1sUEsFBgAAAAAEAAQA9QAAAIgDAAAAAA==&#10;" path="m305,533r-22,13l259,558r-23,8l216,569r89,l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kBCsUA&#10;AADbAAAADwAAAGRycy9kb3ducmV2LnhtbESPQU/DMAyF70j7D5EncUEsHQeEyrIJbUxwg7Vw4GY1&#10;XlM1caombN2/nw9I3Gy95/c+rzZT8OpEY+oiG1guClDETbQdtwa+6v39E6iUkS36yGTgQgk269nN&#10;Cksbz3ygU5VbJSGcSjTgch5KrVPjKGBaxIFYtGMcA2ZZx1bbEc8SHrx+KIpHHbBjaXA40NZR01e/&#10;wYB/+15+HPo++p9d/Vkf9656vZuMuZ1PL8+gMk353/x3/W4FX2DlFxlAr6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QEKxQAAANsAAAAPAAAAAAAAAAAAAAAAAJgCAABkcnMv&#10;ZG93bnJldi54bWxQSwUGAAAAAAQABAD1AAAAigMAAAAA&#10;" path="m294,111l,111r,69l294,180r,-69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WkkcMA&#10;AADbAAAADwAAAGRycy9kb3ducmV2LnhtbERPO2/CMBDeK/U/WFeJpSoODFWbYlDFQ3SjJO3Q7RQf&#10;cRT7HMUGwr/HSEjd7tP3vNlicFacqA+NZwWTcQaCuPK64VrBT7l5eQMRIrJG65kUXCjAYv74MMNc&#10;+zPv6VTEWqQQDjkqMDF2uZShMuQwjH1HnLiD7x3GBPta6h7PKdxZOc2yV+mw4dRgsKOloaotjk6B&#10;3f5Odvu29fZvVX6Xh40p1s+DUqOn4fMDRKQh/ovv7i+d5r/D7Zd0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WkkcMAAADbAAAADwAAAAAAAAAAAAAAAACYAgAAZHJzL2Rv&#10;d25yZXYueG1sUEsFBgAAAAAEAAQA9QAAAIgDAAAAAA==&#10;" path="m147,l65,r,111l147,111,147,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TosEA&#10;AADbAAAADwAAAGRycy9kb3ducmV2LnhtbERPPWvDMBDdC/0P4grdajmGlOBaNiXUJUOWOlmyna2r&#10;bWqdjKQkbn59NBQ6Pt53US1mEhdyfrSsYJWkIIg7q0fuFRwP9csGhA/IGifLpOCXPFTl40OBubZX&#10;/qJLE3oRQ9jnqGAIYc6l9N1ABn1iZ+LIfVtnMEToeqkdXmO4mWSWpq/S4MixYcCZtgN1P83ZKOja&#10;0xqbQ3vbf4azc3T72NSUKvX8tLy/gQi0hH/xn3unFWRxffwSf4As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U06LBAAAA2wAAAA8AAAAAAAAAAAAAAAAAmAIAAGRycy9kb3du&#10;cmV2LnhtbFBLBQYAAAAABAAEAPUAAACGAw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1DC0B45A" w14:textId="7CB63164" w:rsidR="005D5ED6" w:rsidRDefault="00C84BBC">
      <w:pPr>
        <w:pStyle w:val="Heading2"/>
        <w:kinsoku w:val="0"/>
        <w:overflowPunct w:val="0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7165728" wp14:editId="1D23AD25">
                <wp:simplePos x="0" y="0"/>
                <wp:positionH relativeFrom="page">
                  <wp:posOffset>3461385</wp:posOffset>
                </wp:positionH>
                <wp:positionV relativeFrom="paragraph">
                  <wp:posOffset>67945</wp:posOffset>
                </wp:positionV>
                <wp:extent cx="1447800" cy="2044700"/>
                <wp:effectExtent l="0" t="0" r="0" b="0"/>
                <wp:wrapNone/>
                <wp:docPr id="11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33777" w14:textId="20206C9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22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D50BD52" wp14:editId="5218E545">
                                  <wp:extent cx="1435100" cy="2025650"/>
                                  <wp:effectExtent l="0" t="0" r="1270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0" cy="202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B39ADC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65728" id="Rectangle 242" o:spid="_x0000_s1043" style="position:absolute;left:0;text-align:left;margin-left:272.55pt;margin-top:5.35pt;width:114pt;height:16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" o:allowincell="f" filled="f" stroked="f">
                <v:textbox inset="0,0,0,0">
                  <w:txbxContent>
                    <w:p w14:paraId="24433777" w14:textId="20206C9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22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2D50BD52" wp14:editId="5218E545">
                            <wp:extent cx="1435100" cy="2025650"/>
                            <wp:effectExtent l="0" t="0" r="1270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0" cy="202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B39ADC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Using the My Set 1 Speed Sounds</w:t>
      </w:r>
      <w:r w:rsidR="005D5ED6">
        <w:rPr>
          <w:color w:val="231F20"/>
          <w:spacing w:val="-8"/>
        </w:rPr>
        <w:t xml:space="preserve"> </w:t>
      </w:r>
      <w:r w:rsidR="005D5ED6">
        <w:rPr>
          <w:color w:val="231F20"/>
        </w:rPr>
        <w:t>Book</w:t>
      </w:r>
    </w:p>
    <w:p w14:paraId="04D3AE7A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12"/>
        <w:rPr>
          <w:color w:val="000000"/>
        </w:rPr>
      </w:pPr>
      <w:r>
        <w:rPr>
          <w:color w:val="231F20"/>
        </w:rPr>
        <w:t xml:space="preserve">Ask your child to ﬂick through the book and read the sounds as quickly as he or she can. If your child hesitates reading a sound, the ‘picture-sound’ is on the back as a reminder.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can also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writing the sound on the same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page.</w:t>
      </w:r>
    </w:p>
    <w:p w14:paraId="47D92043" w14:textId="77777777" w:rsidR="005D5ED6" w:rsidRDefault="005D5ED6">
      <w:pPr>
        <w:pStyle w:val="BodyText"/>
        <w:kinsoku w:val="0"/>
        <w:overflowPunct w:val="0"/>
        <w:ind w:left="0"/>
      </w:pPr>
    </w:p>
    <w:p w14:paraId="6FB78F0A" w14:textId="77777777" w:rsidR="005D5ED6" w:rsidRDefault="005D5ED6">
      <w:pPr>
        <w:pStyle w:val="BodyText"/>
        <w:kinsoku w:val="0"/>
        <w:overflowPunct w:val="0"/>
        <w:ind w:left="0"/>
      </w:pPr>
    </w:p>
    <w:p w14:paraId="6FF777A1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19"/>
          <w:szCs w:val="19"/>
        </w:rPr>
      </w:pPr>
    </w:p>
    <w:p w14:paraId="03B54537" w14:textId="77777777" w:rsidR="005D5ED6" w:rsidRDefault="005D5ED6">
      <w:pPr>
        <w:pStyle w:val="BodyText"/>
        <w:kinsoku w:val="0"/>
        <w:overflowPunct w:val="0"/>
        <w:ind w:left="1534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5C2D0DD8" w14:textId="77777777" w:rsidR="005D5ED6" w:rsidRDefault="005D5ED6">
      <w:pPr>
        <w:pStyle w:val="BodyText"/>
        <w:kinsoku w:val="0"/>
        <w:overflowPunct w:val="0"/>
        <w:spacing w:before="50"/>
        <w:ind w:left="1534"/>
        <w:rPr>
          <w:color w:val="000000"/>
        </w:rPr>
      </w:pPr>
      <w:r>
        <w:rPr>
          <w:i/>
          <w:iCs/>
          <w:color w:val="58595B"/>
        </w:rPr>
        <w:t>My Set 1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 xml:space="preserve">e.g. </w:t>
      </w:r>
      <w:proofErr w:type="spellStart"/>
      <w:r>
        <w:rPr>
          <w:color w:val="231F20"/>
        </w:rPr>
        <w:t>ch</w:t>
      </w:r>
      <w:proofErr w:type="spellEnd"/>
      <w:r>
        <w:rPr>
          <w:color w:val="231F20"/>
        </w:rPr>
        <w:t>–a–t</w:t>
      </w:r>
      <w:proofErr w:type="gramStart"/>
      <w:r>
        <w:rPr>
          <w:color w:val="231F20"/>
        </w:rPr>
        <w:t xml:space="preserve">,  </w:t>
      </w:r>
      <w:proofErr w:type="spellStart"/>
      <w:r>
        <w:rPr>
          <w:color w:val="231F20"/>
        </w:rPr>
        <w:t>sh</w:t>
      </w:r>
      <w:proofErr w:type="spellEnd"/>
      <w:proofErr w:type="gram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–p,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–p, f–r–o–g, g–r–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–n, s–t–o–p</w:t>
      </w:r>
      <w:proofErr w:type="gramStart"/>
      <w:r>
        <w:rPr>
          <w:rFonts w:ascii="Arial" w:hAnsi="Arial" w:cs="Arial"/>
          <w:color w:val="231F20"/>
          <w:sz w:val="20"/>
          <w:szCs w:val="20"/>
        </w:rPr>
        <w:t>,  j</w:t>
      </w:r>
      <w:proofErr w:type="gramEnd"/>
      <w:r>
        <w:rPr>
          <w:rFonts w:ascii="Arial" w:hAnsi="Arial" w:cs="Arial"/>
          <w:color w:val="231F20"/>
          <w:sz w:val="20"/>
          <w:szCs w:val="20"/>
        </w:rPr>
        <w:t>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B0DFE" w14:textId="77777777" w:rsidR="000839BC" w:rsidRDefault="000839BC">
      <w:r>
        <w:separator/>
      </w:r>
    </w:p>
  </w:endnote>
  <w:endnote w:type="continuationSeparator" w:id="0">
    <w:p w14:paraId="6BA4061A" w14:textId="77777777" w:rsidR="000839BC" w:rsidRDefault="000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F5F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44CE" id="Text Box 2" o:spid="_x0000_s1045" type="#_x0000_t202" style="position:absolute;margin-left:810.55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NbSrQ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Hc01tK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34C9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6" type="#_x0000_t202" style="position:absolute;margin-left:18.7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k9rgIAAK8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B1DE" id="Text Box 6" o:spid="_x0000_s1047" type="#_x0000_t202" style="position:absolute;margin-left:810.55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tYrQIAAK8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PxJi1i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90A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8" type="#_x0000_t202" style="position:absolute;margin-left:18.7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pFrQ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0C2C02" id="Text Box 8" o:spid="_x0000_s1049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drAIAAK8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7812A" w14:textId="77777777" w:rsidR="000839BC" w:rsidRDefault="000839BC">
      <w:r>
        <w:separator/>
      </w:r>
    </w:p>
  </w:footnote>
  <w:footnote w:type="continuationSeparator" w:id="0">
    <w:p w14:paraId="23C4DDD7" w14:textId="77777777" w:rsidR="000839BC" w:rsidRDefault="0008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 w15:restartNumberingAfterBreak="0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 w15:restartNumberingAfterBreak="0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 w15:restartNumberingAfterBreak="0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4"/>
  </w:num>
  <w:num w:numId="13">
    <w:abstractNumId w:val="10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64"/>
    <w:rsid w:val="000839BC"/>
    <w:rsid w:val="000C11E1"/>
    <w:rsid w:val="00322264"/>
    <w:rsid w:val="005B70D0"/>
    <w:rsid w:val="005D5ED6"/>
    <w:rsid w:val="00632116"/>
    <w:rsid w:val="00AB6BD0"/>
    <w:rsid w:val="00C5589F"/>
    <w:rsid w:val="00C81A5A"/>
    <w:rsid w:val="00C84BBC"/>
    <w:rsid w:val="00D34F84"/>
    <w:rsid w:val="00DC78E8"/>
    <w:rsid w:val="00F45818"/>
    <w:rsid w:val="00F837C4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CBD6AEA"/>
  <w14:defaultImageDpi w14:val="0"/>
  <w15:docId w15:val="{0943BE55-60CF-4204-90E1-9112508B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image" Target="media/image7.pn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1.jpeg"/><Relationship Id="rId33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://www.readwriteinc.com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jpeg"/><Relationship Id="rId32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hyperlink" Target="http://www.ruthmiskin.com/parents" TargetMode="External"/><Relationship Id="rId23" Type="http://schemas.openxmlformats.org/officeDocument/2006/relationships/footer" Target="footer1.xml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hyperlink" Target="http://www.ruthmiskin.com/parents" TargetMode="External"/><Relationship Id="rId30" Type="http://schemas.openxmlformats.org/officeDocument/2006/relationships/image" Target="media/image1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0B9FBBC-535E-424E-A585-87AD9737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1133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Parent_Booklet_01_W.indd</vt:lpstr>
    </vt:vector>
  </TitlesOfParts>
  <Company/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>Denise Morgan</dc:creator>
  <cp:keywords/>
  <dc:description/>
  <cp:lastModifiedBy>Denise Morgan</cp:lastModifiedBy>
  <cp:revision>2</cp:revision>
  <cp:lastPrinted>2017-09-19T14:24:00Z</cp:lastPrinted>
  <dcterms:created xsi:type="dcterms:W3CDTF">2020-01-08T14:29:00Z</dcterms:created>
  <dcterms:modified xsi:type="dcterms:W3CDTF">2020-01-08T14:29:00Z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